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CCDC" w14:textId="7A1A83A1" w:rsidR="009C400E" w:rsidRDefault="00005CB7" w:rsidP="00005CB7">
      <w:pPr>
        <w:spacing w:after="0" w:line="240" w:lineRule="auto"/>
        <w:jc w:val="center"/>
      </w:pPr>
      <w:r>
        <w:rPr>
          <w:b/>
          <w:bCs/>
          <w:color w:val="000000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rziehungsbeauftragung gem. § 1 I Nr. 4 Jugendschutzgesetz</w:t>
      </w:r>
    </w:p>
    <w:p w14:paraId="40E6BCD5" w14:textId="77777777" w:rsidR="009C400E" w:rsidRDefault="00005CB7" w:rsidP="00005CB7">
      <w:pPr>
        <w:spacing w:after="0" w:line="240" w:lineRule="auto"/>
        <w:jc w:val="center"/>
      </w:pPr>
      <w:r>
        <w:rPr>
          <w:color w:val="000000"/>
          <w:sz w:val="24"/>
          <w:szCs w:val="24"/>
        </w:rPr>
        <w:t> </w:t>
      </w:r>
    </w:p>
    <w:p w14:paraId="6EE717F6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Name des minderjährigen Kindes: ______________________________________</w:t>
      </w:r>
    </w:p>
    <w:p w14:paraId="328F2E61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Geburtsdatum: __________________________</w:t>
      </w:r>
    </w:p>
    <w:p w14:paraId="39F31C60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Anschrift: __________________________________________________________</w:t>
      </w:r>
    </w:p>
    <w:p w14:paraId="3E94603F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 </w:t>
      </w:r>
    </w:p>
    <w:p w14:paraId="5D3D34C4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Name des Erziehungsberechtigten: _____________________________________</w:t>
      </w:r>
    </w:p>
    <w:p w14:paraId="101E21EA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Geburtsdatum: __________________________</w:t>
      </w:r>
    </w:p>
    <w:p w14:paraId="6F07D842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Anschrift: __________________________________________________________</w:t>
      </w:r>
    </w:p>
    <w:p w14:paraId="1B005C68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Telefonnummer (für Rückfragen): ______________________________________</w:t>
      </w:r>
    </w:p>
    <w:p w14:paraId="77E5C224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 </w:t>
      </w:r>
    </w:p>
    <w:p w14:paraId="4455E068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Name der volljährigen Begleitperson: ____________________________________</w:t>
      </w:r>
    </w:p>
    <w:p w14:paraId="2D8EBD0A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Geburtsdatum: __________________________</w:t>
      </w:r>
    </w:p>
    <w:p w14:paraId="57F6F881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Anschrift: __________________________________________________________</w:t>
      </w:r>
    </w:p>
    <w:p w14:paraId="38A85ED4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 </w:t>
      </w:r>
    </w:p>
    <w:p w14:paraId="2E4ACF6C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Veranstaltung (Name/Ort): _____________________________________________</w:t>
      </w:r>
    </w:p>
    <w:p w14:paraId="07042500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Datum der Veranstaltung: _______________________</w:t>
      </w:r>
    </w:p>
    <w:p w14:paraId="450C1E68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Diese Erlaubnis gilt bis (Uhrzeit): ________________</w:t>
      </w:r>
    </w:p>
    <w:p w14:paraId="3809C185" w14:textId="50196204" w:rsidR="009C400E" w:rsidRPr="00005CB7" w:rsidRDefault="00005CB7">
      <w:pPr>
        <w:spacing w:before="240" w:after="240" w:line="240" w:lineRule="auto"/>
        <w:rPr>
          <w:i/>
          <w:iCs/>
        </w:rPr>
      </w:pPr>
      <w:r w:rsidRPr="00005CB7">
        <w:rPr>
          <w:i/>
          <w:iCs/>
          <w:color w:val="000000"/>
          <w:sz w:val="24"/>
          <w:szCs w:val="24"/>
        </w:rPr>
        <w:t>Hiermit beauftrage ich die oben genannte volljährige Person für die oben genannte Veranstaltung mit der Wahrnehmung der Erziehungsaufgaben gemäß § 1 Abs. 1 Nr. 4 JuSchG. Die Begleitperson verpflichtet sich, während der gesamten Veranstaltungsdauer die Aufsichtspflicht auszuüben und mein Kind nicht unbeaufsichtigt zu lassen.</w:t>
      </w:r>
    </w:p>
    <w:p w14:paraId="6951E18F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Ort: ___________________________    Datum: ___________________________</w:t>
      </w:r>
    </w:p>
    <w:p w14:paraId="0547076A" w14:textId="77777777" w:rsidR="009C400E" w:rsidRDefault="00005CB7">
      <w:pPr>
        <w:spacing w:before="240" w:after="240" w:line="240" w:lineRule="auto"/>
      </w:pPr>
      <w:r>
        <w:rPr>
          <w:color w:val="000000"/>
          <w:sz w:val="24"/>
          <w:szCs w:val="24"/>
        </w:rPr>
        <w:t>Unterschrift Erziehungsberechtigte(r): _________________________________</w:t>
      </w:r>
    </w:p>
    <w:p w14:paraId="10F42688" w14:textId="77777777" w:rsidR="009C400E" w:rsidRDefault="00005CB7">
      <w:pPr>
        <w:spacing w:before="240" w:after="24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Unterschrift Begleitperson: ___________________________________________</w:t>
      </w:r>
    </w:p>
    <w:p w14:paraId="2692EA5C" w14:textId="77777777" w:rsidR="00005CB7" w:rsidRPr="00EB0DDD" w:rsidRDefault="00005CB7" w:rsidP="00005CB7">
      <w:pPr>
        <w:spacing w:after="20" w:line="221" w:lineRule="auto"/>
        <w:rPr>
          <w:sz w:val="20"/>
          <w:szCs w:val="28"/>
        </w:rPr>
      </w:pPr>
      <w:r w:rsidRPr="00EB0DDD">
        <w:rPr>
          <w:b/>
          <w:sz w:val="20"/>
          <w:szCs w:val="28"/>
        </w:rPr>
        <w:t>Wichtig: Alkohol</w:t>
      </w:r>
      <w:r w:rsidRPr="00EB0DDD">
        <w:rPr>
          <w:sz w:val="20"/>
          <w:szCs w:val="28"/>
        </w:rPr>
        <w:t xml:space="preserve"> – Die Erziehungsbeauftragung ändert die Altersgrenzen des § 9 JuSchG nicht. Spirituosen und sonstige Getränke nach § 9 Abs. 1 Nr. 2 JuSchG bleiben für unter 18-Jährige verboten. Die Ausnahme des § 9 Abs. 2 JuSchG für Bier, Wein, Schaumwein usw. bei Jugendlichen unter 16 Jahren setzt die Begleitung durch eine personensorgeberechtigte Person voraus; eine erziehungsbeauftragte Person allein genügt hierfür nicht.</w:t>
      </w:r>
    </w:p>
    <w:p w14:paraId="6D35A077" w14:textId="0A15DA34" w:rsidR="00005CB7" w:rsidRPr="00EB0DDD" w:rsidRDefault="00005CB7" w:rsidP="00005CB7">
      <w:pPr>
        <w:spacing w:after="20" w:line="221" w:lineRule="auto"/>
        <w:rPr>
          <w:sz w:val="20"/>
          <w:szCs w:val="28"/>
        </w:rPr>
      </w:pPr>
      <w:r w:rsidRPr="00EB0DDD">
        <w:rPr>
          <w:b/>
          <w:sz w:val="20"/>
          <w:szCs w:val="28"/>
        </w:rPr>
        <w:t xml:space="preserve">Hinweis zur Form: </w:t>
      </w:r>
      <w:r w:rsidRPr="00EB0DDD">
        <w:rPr>
          <w:sz w:val="20"/>
          <w:szCs w:val="28"/>
        </w:rPr>
        <w:t xml:space="preserve">Das JuSchG schreibt für die Vereinbarung keine bestimmte Schriftform vor. </w:t>
      </w:r>
      <w:r>
        <w:rPr>
          <w:sz w:val="20"/>
          <w:szCs w:val="28"/>
        </w:rPr>
        <w:t xml:space="preserve">Dieser Vordruck wird </w:t>
      </w:r>
      <w:r w:rsidRPr="00EB0DDD">
        <w:rPr>
          <w:sz w:val="20"/>
          <w:szCs w:val="28"/>
        </w:rPr>
        <w:t>als organisatorischen Nachweis für die Einlass- und Jugendschutzkontrolle</w:t>
      </w:r>
      <w:r>
        <w:rPr>
          <w:sz w:val="20"/>
          <w:szCs w:val="28"/>
        </w:rPr>
        <w:t xml:space="preserve"> verwendet</w:t>
      </w:r>
      <w:r w:rsidRPr="00EB0DDD">
        <w:rPr>
          <w:sz w:val="20"/>
          <w:szCs w:val="28"/>
        </w:rPr>
        <w:t>. Bei Zweifeln können Berechtigung und Lebensalter gemäß § 2 JuSchG überprüft werden.</w:t>
      </w:r>
    </w:p>
    <w:p w14:paraId="72AB095B" w14:textId="77777777" w:rsidR="00005CB7" w:rsidRDefault="00005CB7">
      <w:pPr>
        <w:spacing w:before="240" w:after="240" w:line="240" w:lineRule="auto"/>
      </w:pPr>
    </w:p>
    <w:sectPr w:rsidR="00005CB7" w:rsidSect="00005CB7">
      <w:footerReference w:type="default" r:id="rId8"/>
      <w:pgSz w:w="11906" w:h="16838" w:code="9"/>
      <w:pgMar w:top="568" w:right="170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4768" w14:textId="77777777" w:rsidR="00005CB7" w:rsidRDefault="00005CB7" w:rsidP="006E0FDA">
      <w:pPr>
        <w:spacing w:after="0" w:line="240" w:lineRule="auto"/>
      </w:pPr>
      <w:r>
        <w:separator/>
      </w:r>
    </w:p>
  </w:endnote>
  <w:endnote w:type="continuationSeparator" w:id="0">
    <w:p w14:paraId="29F29849" w14:textId="77777777" w:rsidR="00005CB7" w:rsidRDefault="00005CB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F0533" w14:textId="77777777" w:rsidR="009C400E" w:rsidRDefault="00005CB7">
    <w:pPr>
      <w:jc w:val="right"/>
      <w:rPr>
        <w:color w:val="3E5AB2"/>
        <w:sz w:val="24"/>
        <w:szCs w:val="24"/>
      </w:rPr>
    </w:pPr>
    <w:r>
      <w:fldChar w:fldCharType="begin"/>
    </w:r>
    <w:r>
      <w:instrText>PAGE \* MERGEFORMAT</w:instrText>
    </w:r>
    <w:r>
      <w:fldChar w:fldCharType="separate"/>
    </w:r>
    <w:r>
      <w:rPr>
        <w:color w:val="3E5AB2"/>
        <w:sz w:val="24"/>
        <w:szCs w:val="24"/>
      </w:rPr>
      <w:t>1</w:t>
    </w:r>
    <w:r>
      <w:rPr>
        <w:color w:val="3E5AB2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E6ED33" w14:textId="77777777" w:rsidR="00005CB7" w:rsidRDefault="00005CB7" w:rsidP="006E0FDA">
      <w:pPr>
        <w:spacing w:after="0" w:line="240" w:lineRule="auto"/>
      </w:pPr>
      <w:r>
        <w:separator/>
      </w:r>
    </w:p>
  </w:footnote>
  <w:footnote w:type="continuationSeparator" w:id="0">
    <w:p w14:paraId="1D77D58F" w14:textId="77777777" w:rsidR="00005CB7" w:rsidRDefault="00005CB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143E92"/>
    <w:multiLevelType w:val="hybridMultilevel"/>
    <w:tmpl w:val="48D2141A"/>
    <w:lvl w:ilvl="0" w:tplc="830345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E8F0365"/>
    <w:multiLevelType w:val="hybridMultilevel"/>
    <w:tmpl w:val="DCF4FE0A"/>
    <w:lvl w:ilvl="0" w:tplc="46301577">
      <w:start w:val="1"/>
      <w:numFmt w:val="decimal"/>
      <w:lvlText w:val="%1."/>
      <w:lvlJc w:val="left"/>
      <w:pPr>
        <w:ind w:left="720" w:hanging="360"/>
      </w:pPr>
    </w:lvl>
    <w:lvl w:ilvl="1" w:tplc="46301577" w:tentative="1">
      <w:start w:val="1"/>
      <w:numFmt w:val="lowerLetter"/>
      <w:lvlText w:val="%2."/>
      <w:lvlJc w:val="left"/>
      <w:pPr>
        <w:ind w:left="1440" w:hanging="360"/>
      </w:pPr>
    </w:lvl>
    <w:lvl w:ilvl="2" w:tplc="46301577" w:tentative="1">
      <w:start w:val="1"/>
      <w:numFmt w:val="lowerRoman"/>
      <w:lvlText w:val="%3."/>
      <w:lvlJc w:val="right"/>
      <w:pPr>
        <w:ind w:left="2160" w:hanging="180"/>
      </w:pPr>
    </w:lvl>
    <w:lvl w:ilvl="3" w:tplc="46301577" w:tentative="1">
      <w:start w:val="1"/>
      <w:numFmt w:val="decimal"/>
      <w:lvlText w:val="%4."/>
      <w:lvlJc w:val="left"/>
      <w:pPr>
        <w:ind w:left="2880" w:hanging="360"/>
      </w:pPr>
    </w:lvl>
    <w:lvl w:ilvl="4" w:tplc="46301577" w:tentative="1">
      <w:start w:val="1"/>
      <w:numFmt w:val="lowerLetter"/>
      <w:lvlText w:val="%5."/>
      <w:lvlJc w:val="left"/>
      <w:pPr>
        <w:ind w:left="3600" w:hanging="360"/>
      </w:pPr>
    </w:lvl>
    <w:lvl w:ilvl="5" w:tplc="46301577" w:tentative="1">
      <w:start w:val="1"/>
      <w:numFmt w:val="lowerRoman"/>
      <w:lvlText w:val="%6."/>
      <w:lvlJc w:val="right"/>
      <w:pPr>
        <w:ind w:left="4320" w:hanging="180"/>
      </w:pPr>
    </w:lvl>
    <w:lvl w:ilvl="6" w:tplc="46301577" w:tentative="1">
      <w:start w:val="1"/>
      <w:numFmt w:val="decimal"/>
      <w:lvlText w:val="%7."/>
      <w:lvlJc w:val="left"/>
      <w:pPr>
        <w:ind w:left="5040" w:hanging="360"/>
      </w:pPr>
    </w:lvl>
    <w:lvl w:ilvl="7" w:tplc="46301577" w:tentative="1">
      <w:start w:val="1"/>
      <w:numFmt w:val="lowerLetter"/>
      <w:lvlText w:val="%8."/>
      <w:lvlJc w:val="left"/>
      <w:pPr>
        <w:ind w:left="5760" w:hanging="360"/>
      </w:pPr>
    </w:lvl>
    <w:lvl w:ilvl="8" w:tplc="463015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9310550">
    <w:abstractNumId w:val="5"/>
  </w:num>
  <w:num w:numId="2" w16cid:durableId="1646814071">
    <w:abstractNumId w:val="7"/>
  </w:num>
  <w:num w:numId="3" w16cid:durableId="888420473">
    <w:abstractNumId w:val="8"/>
  </w:num>
  <w:num w:numId="4" w16cid:durableId="529222579">
    <w:abstractNumId w:val="6"/>
  </w:num>
  <w:num w:numId="5" w16cid:durableId="223031661">
    <w:abstractNumId w:val="1"/>
  </w:num>
  <w:num w:numId="6" w16cid:durableId="1309284027">
    <w:abstractNumId w:val="0"/>
  </w:num>
  <w:num w:numId="7" w16cid:durableId="226647717">
    <w:abstractNumId w:val="3"/>
  </w:num>
  <w:num w:numId="8" w16cid:durableId="293560577">
    <w:abstractNumId w:val="2"/>
  </w:num>
  <w:num w:numId="9" w16cid:durableId="1635892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05CB7"/>
    <w:rsid w:val="00065F9C"/>
    <w:rsid w:val="000F6147"/>
    <w:rsid w:val="00112029"/>
    <w:rsid w:val="00135412"/>
    <w:rsid w:val="001E2804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9C400E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1D7AFB"/>
  <w15:docId w15:val="{AEF75A39-99EC-43D5-8D8B-04A1830A6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F6147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1PHPDOCX">
    <w:name w:val="Heading 1 PHPDOCX"/>
    <w:basedOn w:val="Standard"/>
    <w:next w:val="Standard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Standard"/>
    <w:next w:val="Standard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Standard"/>
    <w:next w:val="Standard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Standard"/>
    <w:next w:val="Standard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Standard"/>
    <w:next w:val="Standard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Standard"/>
    <w:next w:val="Standard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Standard"/>
    <w:next w:val="Standard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Standard"/>
    <w:next w:val="Standard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Standard"/>
    <w:next w:val="Standard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Standard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Standard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Standard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Standard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Standard"/>
    <w:next w:val="Standard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Standard"/>
    <w:next w:val="Standard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Standard"/>
    <w:next w:val="Standard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Standard"/>
    <w:next w:val="Standard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Standard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289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JuraForum.dey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Muttizettel</dc:title>
  <dc:subject>Muster, Vorlagen</dc:subject>
  <dc:creator>JuraForum.de</dc:creator>
  <cp:keywords/>
  <dc:description/>
  <cp:lastModifiedBy>Dorit Hoffmann</cp:lastModifiedBy>
  <cp:revision>2</cp:revision>
  <dcterms:created xsi:type="dcterms:W3CDTF">2026-08-12T09:59:00Z</dcterms:created>
  <dcterms:modified xsi:type="dcterms:W3CDTF">2026-08-12T09:59:00Z</dcterms:modified>
</cp:coreProperties>
</file>